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71E3" w:rsidRPr="00881C14" w:rsidRDefault="00FF4D61" w:rsidP="00881C14">
      <w:pPr>
        <w:rPr>
          <w:rFonts w:eastAsia="Book Antiqua"/>
        </w:rPr>
      </w:pPr>
      <w:r>
        <w:rPr>
          <w:noProof/>
        </w:rPr>
        <w:drawing>
          <wp:inline distT="0" distB="0" distL="0" distR="0" wp14:anchorId="033568C6" wp14:editId="73B60D76">
            <wp:extent cx="5664200" cy="671322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64200" cy="6713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471E3" w:rsidRPr="00881C14">
      <w:footerReference w:type="default" r:id="rId8"/>
      <w:pgSz w:w="11920" w:h="16840"/>
      <w:pgMar w:top="1000" w:right="1680" w:bottom="280" w:left="1320" w:header="0" w:footer="61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7350" w:rsidRDefault="002E7350">
      <w:r>
        <w:separator/>
      </w:r>
    </w:p>
  </w:endnote>
  <w:endnote w:type="continuationSeparator" w:id="0">
    <w:p w:rsidR="002E7350" w:rsidRDefault="002E73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71E3" w:rsidRDefault="00FF4D61">
    <w:pPr>
      <w:spacing w:line="200" w:lineRule="exact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3677920</wp:posOffset>
              </wp:positionH>
              <wp:positionV relativeFrom="page">
                <wp:posOffset>10160635</wp:posOffset>
              </wp:positionV>
              <wp:extent cx="203200" cy="177800"/>
              <wp:effectExtent l="127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320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71E3" w:rsidRDefault="002E7350">
                          <w:pPr>
                            <w:spacing w:line="260" w:lineRule="exact"/>
                            <w:ind w:left="40"/>
                            <w:rPr>
                              <w:sz w:val="24"/>
                              <w:szCs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sz w:val="24"/>
                              <w:szCs w:val="24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89.6pt;margin-top:800.05pt;width:16pt;height:14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" filled="f" stroked="f">
              <v:textbox inset="0,0,0,0">
                <w:txbxContent>
                  <w:p w:rsidR="00F471E3" w:rsidRDefault="002E7350">
                    <w:pPr>
                      <w:spacing w:line="260" w:lineRule="exact"/>
                      <w:ind w:left="40"/>
                      <w:rPr>
                        <w:sz w:val="24"/>
                        <w:szCs w:val="24"/>
                      </w:rPr>
                    </w:pPr>
                    <w: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sz w:val="24"/>
                        <w:szCs w:val="24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7350" w:rsidRDefault="002E7350">
      <w:r>
        <w:separator/>
      </w:r>
    </w:p>
  </w:footnote>
  <w:footnote w:type="continuationSeparator" w:id="0">
    <w:p w:rsidR="002E7350" w:rsidRDefault="002E735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9C302A"/>
    <w:multiLevelType w:val="multilevel"/>
    <w:tmpl w:val="FF6C9342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proofState w:spelling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71E3"/>
    <w:rsid w:val="002E7350"/>
    <w:rsid w:val="00881C14"/>
    <w:rsid w:val="00F471E3"/>
    <w:rsid w:val="00FF4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B0BCA3F-E8F7-4291-BFAC-BA429CCC9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 Gacheru Ngenyi</dc:creator>
  <cp:lastModifiedBy>Simon Gacheru Ngenyi</cp:lastModifiedBy>
  <cp:revision>2</cp:revision>
  <dcterms:created xsi:type="dcterms:W3CDTF">2026-01-08T06:03:00Z</dcterms:created>
  <dcterms:modified xsi:type="dcterms:W3CDTF">2026-01-08T06:03:00Z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01193a15-c23c-4711-8f4a-118e179e94ac</vt:lpwstr>
  </property>
</Properties>
</file>